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4D384" w14:textId="23E9A1B1" w:rsidR="003108E3" w:rsidRPr="001F43EB" w:rsidRDefault="00B614A5" w:rsidP="33100C35">
      <w:pPr>
        <w:tabs>
          <w:tab w:val="left" w:pos="0"/>
        </w:tabs>
        <w:spacing w:line="276" w:lineRule="auto"/>
        <w:ind w:right="-1"/>
        <w:rPr>
          <w:b/>
          <w:bCs/>
        </w:rPr>
      </w:pPr>
      <w:r w:rsidRPr="33100C35">
        <w:rPr>
          <w:b/>
          <w:bCs/>
        </w:rPr>
        <w:t>Znak sprawy:</w:t>
      </w:r>
      <w:r w:rsidR="00243023" w:rsidRPr="33100C35">
        <w:rPr>
          <w:b/>
          <w:bCs/>
        </w:rPr>
        <w:t xml:space="preserve"> PP-22.D.271.1.20</w:t>
      </w:r>
      <w:r w:rsidR="4FB7250B" w:rsidRPr="33100C35">
        <w:rPr>
          <w:b/>
          <w:bCs/>
        </w:rPr>
        <w:t>20</w:t>
      </w:r>
      <w:r w:rsidR="00091A9C" w:rsidRPr="33100C35">
        <w:rPr>
          <w:b/>
          <w:bCs/>
        </w:rPr>
        <w:t xml:space="preserve">            </w:t>
      </w:r>
      <w:r w:rsidRPr="001F43EB">
        <w:tab/>
      </w:r>
      <w:r w:rsidR="00091A9C" w:rsidRPr="001F43EB">
        <w:tab/>
      </w:r>
      <w:r w:rsidR="006415A4" w:rsidRPr="001F43EB">
        <w:t xml:space="preserve">   </w:t>
      </w:r>
      <w:r w:rsidR="00BD0247">
        <w:t xml:space="preserve">                  </w:t>
      </w:r>
      <w:r w:rsidR="00091A9C" w:rsidRPr="33100C35">
        <w:t>Opole</w:t>
      </w:r>
      <w:r w:rsidR="00005CD5" w:rsidRPr="33100C35">
        <w:t xml:space="preserve">, dnia </w:t>
      </w:r>
      <w:r w:rsidR="0F338A56" w:rsidRPr="33100C35">
        <w:t>30</w:t>
      </w:r>
      <w:r w:rsidR="006415A4" w:rsidRPr="33100C35">
        <w:t>.10</w:t>
      </w:r>
      <w:r w:rsidRPr="33100C35">
        <w:t>.20</w:t>
      </w:r>
      <w:r w:rsidR="6810A7BE" w:rsidRPr="33100C35">
        <w:t>20</w:t>
      </w:r>
      <w:r w:rsidR="00654F2D" w:rsidRPr="001F43EB">
        <w:t>r.</w:t>
      </w:r>
    </w:p>
    <w:p w14:paraId="70E3571A" w14:textId="77777777" w:rsidR="003108E3" w:rsidRPr="001F43EB" w:rsidRDefault="003108E3" w:rsidP="004535FA">
      <w:pPr>
        <w:widowControl w:val="0"/>
        <w:suppressAutoHyphens/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14:paraId="5C916CB7" w14:textId="77777777" w:rsidR="00956A70" w:rsidRPr="001F43EB" w:rsidRDefault="00956A70" w:rsidP="004535FA">
      <w:pPr>
        <w:spacing w:line="276" w:lineRule="auto"/>
        <w:jc w:val="center"/>
        <w:rPr>
          <w:b/>
          <w:bCs/>
          <w:sz w:val="22"/>
          <w:szCs w:val="22"/>
        </w:rPr>
      </w:pPr>
    </w:p>
    <w:p w14:paraId="52049474" w14:textId="77777777" w:rsidR="004535FA" w:rsidRPr="001F43EB" w:rsidRDefault="00C979FC" w:rsidP="004535FA">
      <w:pPr>
        <w:spacing w:line="276" w:lineRule="auto"/>
        <w:jc w:val="center"/>
        <w:rPr>
          <w:b/>
          <w:bCs/>
          <w:sz w:val="22"/>
          <w:szCs w:val="22"/>
        </w:rPr>
      </w:pPr>
      <w:r w:rsidRPr="001F43EB">
        <w:rPr>
          <w:b/>
          <w:bCs/>
          <w:sz w:val="22"/>
          <w:szCs w:val="22"/>
        </w:rPr>
        <w:t>ZESTAWIENIE OFERT</w:t>
      </w:r>
      <w:r w:rsidR="004535FA" w:rsidRPr="001F43EB">
        <w:rPr>
          <w:b/>
          <w:bCs/>
          <w:sz w:val="22"/>
          <w:szCs w:val="22"/>
        </w:rPr>
        <w:t xml:space="preserve"> </w:t>
      </w:r>
    </w:p>
    <w:p w14:paraId="14BFF62B" w14:textId="77777777" w:rsidR="00956A70" w:rsidRPr="001F43EB" w:rsidRDefault="00956A70" w:rsidP="004535FA">
      <w:pPr>
        <w:spacing w:line="276" w:lineRule="auto"/>
        <w:jc w:val="center"/>
        <w:rPr>
          <w:b/>
          <w:bCs/>
          <w:sz w:val="22"/>
          <w:szCs w:val="22"/>
        </w:rPr>
      </w:pPr>
    </w:p>
    <w:p w14:paraId="235382CD" w14:textId="77777777" w:rsidR="003108E3" w:rsidRPr="001F43EB" w:rsidRDefault="004535FA" w:rsidP="004535FA">
      <w:pPr>
        <w:spacing w:line="276" w:lineRule="auto"/>
        <w:jc w:val="center"/>
        <w:rPr>
          <w:b/>
          <w:bCs/>
          <w:sz w:val="22"/>
          <w:szCs w:val="22"/>
        </w:rPr>
      </w:pPr>
      <w:r w:rsidRPr="001F43EB">
        <w:rPr>
          <w:b/>
          <w:bCs/>
          <w:sz w:val="22"/>
          <w:szCs w:val="22"/>
        </w:rPr>
        <w:t xml:space="preserve">(na podstawie art. 86 ust. 5 ustawy </w:t>
      </w:r>
      <w:proofErr w:type="spellStart"/>
      <w:r w:rsidRPr="001F43EB">
        <w:rPr>
          <w:b/>
          <w:bCs/>
          <w:sz w:val="22"/>
          <w:szCs w:val="22"/>
        </w:rPr>
        <w:t>Pzp</w:t>
      </w:r>
      <w:proofErr w:type="spellEnd"/>
      <w:r w:rsidRPr="001F43EB">
        <w:rPr>
          <w:b/>
          <w:bCs/>
          <w:sz w:val="22"/>
          <w:szCs w:val="22"/>
        </w:rPr>
        <w:t>)</w:t>
      </w:r>
    </w:p>
    <w:p w14:paraId="55CDA845" w14:textId="77777777" w:rsidR="004535FA" w:rsidRPr="001F43EB" w:rsidRDefault="004535FA" w:rsidP="004535FA">
      <w:pPr>
        <w:spacing w:line="276" w:lineRule="auto"/>
        <w:jc w:val="center"/>
        <w:rPr>
          <w:b/>
          <w:bCs/>
          <w:sz w:val="22"/>
          <w:szCs w:val="22"/>
        </w:rPr>
      </w:pPr>
    </w:p>
    <w:p w14:paraId="4DBD48F1" w14:textId="38B68E40" w:rsidR="00C125D9" w:rsidRPr="001F43EB" w:rsidRDefault="003108E3" w:rsidP="004535FA">
      <w:pPr>
        <w:spacing w:line="276" w:lineRule="auto"/>
        <w:jc w:val="center"/>
        <w:rPr>
          <w:b/>
          <w:bCs/>
          <w:sz w:val="22"/>
          <w:szCs w:val="22"/>
        </w:rPr>
      </w:pPr>
      <w:r w:rsidRPr="33100C35">
        <w:rPr>
          <w:b/>
          <w:bCs/>
          <w:sz w:val="22"/>
          <w:szCs w:val="22"/>
        </w:rPr>
        <w:t xml:space="preserve">złożonych w terminie do </w:t>
      </w:r>
      <w:r w:rsidR="5C69E574" w:rsidRPr="33100C35">
        <w:rPr>
          <w:b/>
          <w:bCs/>
          <w:sz w:val="22"/>
          <w:szCs w:val="22"/>
        </w:rPr>
        <w:t>30</w:t>
      </w:r>
      <w:r w:rsidR="006415A4" w:rsidRPr="33100C35">
        <w:rPr>
          <w:b/>
          <w:bCs/>
          <w:sz w:val="22"/>
          <w:szCs w:val="22"/>
        </w:rPr>
        <w:t>.10</w:t>
      </w:r>
      <w:r w:rsidR="00091A9C" w:rsidRPr="33100C35">
        <w:rPr>
          <w:b/>
          <w:bCs/>
          <w:sz w:val="22"/>
          <w:szCs w:val="22"/>
        </w:rPr>
        <w:t>.20</w:t>
      </w:r>
      <w:r w:rsidR="3CB7846A" w:rsidRPr="33100C35">
        <w:rPr>
          <w:b/>
          <w:bCs/>
          <w:sz w:val="22"/>
          <w:szCs w:val="22"/>
        </w:rPr>
        <w:t>20</w:t>
      </w:r>
      <w:r w:rsidRPr="33100C35">
        <w:rPr>
          <w:b/>
          <w:bCs/>
          <w:sz w:val="22"/>
          <w:szCs w:val="22"/>
        </w:rPr>
        <w:t xml:space="preserve"> r. do godziny </w:t>
      </w:r>
      <w:r w:rsidR="006415A4" w:rsidRPr="33100C35">
        <w:rPr>
          <w:b/>
          <w:bCs/>
          <w:sz w:val="22"/>
          <w:szCs w:val="22"/>
        </w:rPr>
        <w:t>09</w:t>
      </w:r>
      <w:r w:rsidR="005E77F7" w:rsidRPr="33100C35">
        <w:rPr>
          <w:b/>
          <w:bCs/>
          <w:sz w:val="22"/>
          <w:szCs w:val="22"/>
        </w:rPr>
        <w:t>:00</w:t>
      </w:r>
    </w:p>
    <w:p w14:paraId="71A41246" w14:textId="77777777" w:rsidR="005E77F7" w:rsidRPr="001F43EB" w:rsidRDefault="005E77F7" w:rsidP="004535FA">
      <w:pPr>
        <w:spacing w:line="276" w:lineRule="auto"/>
        <w:jc w:val="center"/>
        <w:rPr>
          <w:b/>
          <w:bCs/>
          <w:sz w:val="22"/>
          <w:szCs w:val="22"/>
        </w:rPr>
      </w:pPr>
    </w:p>
    <w:p w14:paraId="1305401C" w14:textId="0B74E496" w:rsidR="00243023" w:rsidRDefault="00B614A5" w:rsidP="00243023">
      <w:pPr>
        <w:tabs>
          <w:tab w:val="right" w:pos="284"/>
          <w:tab w:val="left" w:pos="408"/>
        </w:tabs>
        <w:spacing w:line="360" w:lineRule="auto"/>
        <w:jc w:val="both"/>
      </w:pPr>
      <w:r w:rsidRPr="001F43EB">
        <w:rPr>
          <w:sz w:val="22"/>
          <w:szCs w:val="22"/>
        </w:rPr>
        <w:t>Dotyczy zamówienia publicznego prowadzonego w trybie przetargu nieograniczonego pn.</w:t>
      </w:r>
      <w:r w:rsidRPr="001F43EB">
        <w:rPr>
          <w:b/>
          <w:sz w:val="22"/>
          <w:szCs w:val="22"/>
          <w:lang w:eastAsia="ar-SA"/>
        </w:rPr>
        <w:t xml:space="preserve"> </w:t>
      </w:r>
      <w:r w:rsidR="00243023">
        <w:rPr>
          <w:b/>
          <w:bCs/>
        </w:rPr>
        <w:t>Dostawy artykułów spożywczych na potrzeby przygotowywania posiłków w Przedszkolu Publicznym Nr 22 "Bajkowa Rodzina" w Opolu przy ul. ks. Jerzego Popiełuszki 19</w:t>
      </w:r>
    </w:p>
    <w:p w14:paraId="3EF8403C" w14:textId="773E35A9" w:rsidR="00BE0BF7" w:rsidRPr="0076706E" w:rsidRDefault="00BE0BF7" w:rsidP="00BE0BF7">
      <w:pPr>
        <w:tabs>
          <w:tab w:val="right" w:pos="284"/>
          <w:tab w:val="left" w:pos="408"/>
        </w:tabs>
        <w:spacing w:line="360" w:lineRule="auto"/>
        <w:jc w:val="both"/>
      </w:pPr>
    </w:p>
    <w:p w14:paraId="152C04F1" w14:textId="10705B48" w:rsidR="00091A9C" w:rsidRDefault="00091A9C" w:rsidP="00091A9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1F43EB">
        <w:rPr>
          <w:sz w:val="22"/>
          <w:szCs w:val="22"/>
        </w:rPr>
        <w:t xml:space="preserve">Bezpośrednio przed otwarciem ofert zamawiający podał kwotę, jaką zamierza przeznaczyć na sfinansowanie zamówienia: </w:t>
      </w:r>
    </w:p>
    <w:p w14:paraId="0343856E" w14:textId="1E71F4C8" w:rsidR="00F22847" w:rsidRDefault="00F22847" w:rsidP="00F22847">
      <w:pPr>
        <w:spacing w:line="480" w:lineRule="auto"/>
        <w:jc w:val="both"/>
        <w:rPr>
          <w:sz w:val="22"/>
          <w:szCs w:val="22"/>
        </w:rPr>
      </w:pPr>
    </w:p>
    <w:p w14:paraId="37290495" w14:textId="02CE506C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t xml:space="preserve">Pakiet nr 1 – Dostawy drobiu: </w:t>
      </w:r>
      <w:r w:rsidR="473DEA40" w:rsidRPr="2BEF6A61">
        <w:rPr>
          <w:b/>
          <w:bCs/>
          <w:sz w:val="22"/>
          <w:szCs w:val="22"/>
        </w:rPr>
        <w:t>14 360,45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85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3980"/>
        <w:gridCol w:w="1580"/>
        <w:gridCol w:w="1900"/>
      </w:tblGrid>
      <w:tr w:rsidR="00483D7E" w14:paraId="469E6C73" w14:textId="77777777" w:rsidTr="00483D7E">
        <w:trPr>
          <w:trHeight w:val="12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6A40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CD2D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00C78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1843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67B3D830" w14:textId="77777777" w:rsidTr="00483D7E">
        <w:trPr>
          <w:trHeight w:val="11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354C3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A6A3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Grupa drobiarska DAKPOL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>Sp. z o.o. Sp. Komandytowa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Browie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, ul. Długa 185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>42-133 Węglowice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0A756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11 209,94 zł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06C35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483D7E" w14:paraId="62C2F4AE" w14:textId="77777777" w:rsidTr="00483D7E">
        <w:trPr>
          <w:trHeight w:val="85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98658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E72A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Doman Sp. z o.o.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>ul. Światowida 2/2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>45-325 Opole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80036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12 228,60 zł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CFC2C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3FEFF4A9" w14:textId="77777777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3BA18A11" w14:textId="0D3F748F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t xml:space="preserve">Pakiet nr 2 – Dostawy wieprzowiny i wołowiny </w:t>
      </w:r>
      <w:r w:rsidR="4B505672" w:rsidRPr="2BEF6A61">
        <w:rPr>
          <w:b/>
          <w:bCs/>
          <w:sz w:val="22"/>
          <w:szCs w:val="22"/>
        </w:rPr>
        <w:t>19 168,54</w:t>
      </w:r>
      <w:r w:rsidRPr="2BEF6A61">
        <w:rPr>
          <w:b/>
          <w:bCs/>
          <w:sz w:val="22"/>
          <w:szCs w:val="22"/>
        </w:rPr>
        <w:t xml:space="preserve"> </w:t>
      </w:r>
      <w:r w:rsidR="0D3819D5" w:rsidRPr="2BEF6A61">
        <w:rPr>
          <w:b/>
          <w:bCs/>
          <w:sz w:val="22"/>
          <w:szCs w:val="22"/>
        </w:rPr>
        <w:t xml:space="preserve">zł </w:t>
      </w:r>
      <w:r w:rsidRPr="2BEF6A61">
        <w:rPr>
          <w:b/>
          <w:bCs/>
          <w:sz w:val="22"/>
          <w:szCs w:val="22"/>
        </w:rPr>
        <w:t>brutto</w:t>
      </w:r>
    </w:p>
    <w:tbl>
      <w:tblPr>
        <w:tblW w:w="91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4240"/>
        <w:gridCol w:w="2180"/>
        <w:gridCol w:w="1920"/>
      </w:tblGrid>
      <w:tr w:rsidR="00483D7E" w14:paraId="0EE631E1" w14:textId="77777777" w:rsidTr="00483D7E">
        <w:trPr>
          <w:trHeight w:val="12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E9950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C5546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035A6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E544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042D71E9" w14:textId="77777777" w:rsidTr="00483D7E">
        <w:trPr>
          <w:trHeight w:val="8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45DA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901E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Doman Sp. z o.o.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>ul. Światowida 2/2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>45-325 Opole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D9328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17 526,02 zł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35194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56674A12" w14:textId="0D8C2DAE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3518005E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5B420F19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0625127A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3F3A8205" w14:textId="104A1C1C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lastRenderedPageBreak/>
        <w:t xml:space="preserve">Pakiet nr 3 - Dostawy wędlin </w:t>
      </w:r>
      <w:r w:rsidR="513405F3" w:rsidRPr="2BEF6A61">
        <w:rPr>
          <w:b/>
          <w:bCs/>
          <w:sz w:val="22"/>
          <w:szCs w:val="22"/>
        </w:rPr>
        <w:t>7 516,32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67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020"/>
        <w:gridCol w:w="1780"/>
        <w:gridCol w:w="1100"/>
      </w:tblGrid>
      <w:tr w:rsidR="00483D7E" w14:paraId="33E79691" w14:textId="77777777" w:rsidTr="00483D7E">
        <w:trPr>
          <w:trHeight w:val="21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8B1B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3CA4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70B09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3F98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5B88C8EE" w14:textId="77777777" w:rsidTr="00483D7E">
        <w:trPr>
          <w:trHeight w:val="8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8052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B7AA5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Doman Sp. z o.o.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>ul. Światowida 2/2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>45-325 Opole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CE9F9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9 852,00 zł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8F415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4D9C94F5" w14:textId="77777777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29ADD79" w14:textId="57427D8E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t>Pakiet nr 4 - Dostawy warzyw</w:t>
      </w:r>
      <w:r w:rsidR="55AEEB34" w:rsidRPr="2BEF6A61">
        <w:rPr>
          <w:b/>
          <w:bCs/>
          <w:sz w:val="22"/>
          <w:szCs w:val="22"/>
        </w:rPr>
        <w:t xml:space="preserve"> </w:t>
      </w:r>
      <w:r w:rsidRPr="2BEF6A61">
        <w:rPr>
          <w:b/>
          <w:bCs/>
          <w:sz w:val="22"/>
          <w:szCs w:val="22"/>
        </w:rPr>
        <w:t>i owoców</w:t>
      </w:r>
      <w:r w:rsidR="32C11AA5" w:rsidRPr="2BEF6A61">
        <w:rPr>
          <w:b/>
          <w:bCs/>
          <w:sz w:val="22"/>
          <w:szCs w:val="22"/>
        </w:rPr>
        <w:t xml:space="preserve"> świeżych  33 117,63</w:t>
      </w:r>
      <w:r w:rsidRPr="2BEF6A61">
        <w:rPr>
          <w:b/>
          <w:bCs/>
          <w:sz w:val="22"/>
          <w:szCs w:val="22"/>
        </w:rPr>
        <w:t xml:space="preserve">  zł brutto</w:t>
      </w:r>
    </w:p>
    <w:tbl>
      <w:tblPr>
        <w:tblW w:w="81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4408"/>
        <w:gridCol w:w="1900"/>
        <w:gridCol w:w="1120"/>
      </w:tblGrid>
      <w:tr w:rsidR="00483D7E" w14:paraId="1515DE39" w14:textId="77777777" w:rsidTr="00483D7E">
        <w:trPr>
          <w:trHeight w:val="18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C8687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4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DC10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3FE51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06595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26603BB4" w14:textId="77777777" w:rsidTr="00483D7E">
        <w:trPr>
          <w:trHeight w:val="8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AE310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592AF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Hurtownia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Fujarczuk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Hurtownia spożywczo- owocowo-warzywna 48-303 Nysa ul. Morcinka 66C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9346C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32 280,05 zł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CCC8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7D76DC10" w14:textId="77777777" w:rsidTr="00483D7E">
        <w:trPr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F333E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DBCF9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Firma Handlowo Usługowa "BOGSTAR" Bogdan Staroń 45-237 Opole ul. Oleska 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76211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29 752,73 zł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9F633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591E94CE" w14:textId="77777777" w:rsidTr="00483D7E">
        <w:trPr>
          <w:trHeight w:val="8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55456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15145" w14:textId="26FACADF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"Hurtownia "AGA"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Sp.j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Kratkiewicz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Patryk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Kratkiewicz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Agnieszka 45-315 Opole ul. Głogowska 17B"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F7785E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32 334,76 zł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17FBF" w14:textId="77777777" w:rsidR="00483D7E" w:rsidRDefault="00483D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83D7E" w14:paraId="43502ED5" w14:textId="77777777" w:rsidTr="00483D7E">
        <w:trPr>
          <w:trHeight w:val="8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F9B8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153C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Firma Usługowo-Handlowa JOANNA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Joanna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Potoniec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ul. Ks. Alojzego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Zuga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7, Rogów Op. 47-300 Krapkowice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E94A9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25 769,20 zł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9E698" w14:textId="77777777" w:rsidR="00483D7E" w:rsidRDefault="00483D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brak danych </w:t>
            </w:r>
          </w:p>
        </w:tc>
      </w:tr>
    </w:tbl>
    <w:p w14:paraId="2CD78302" w14:textId="77777777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8DFDA20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32B96AE2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36662D05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282E5785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7E90CF7A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52EA5E7A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5BCED0EA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0DA743FB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A2F34C3" w14:textId="28317D79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lastRenderedPageBreak/>
        <w:t xml:space="preserve">Pakiet nr 5 - Dostawy nabiału </w:t>
      </w:r>
      <w:r w:rsidR="7FD95A9A" w:rsidRPr="2BEF6A61">
        <w:rPr>
          <w:b/>
          <w:bCs/>
          <w:sz w:val="22"/>
          <w:szCs w:val="22"/>
        </w:rPr>
        <w:t>25 343,96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68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900"/>
        <w:gridCol w:w="1780"/>
        <w:gridCol w:w="1240"/>
      </w:tblGrid>
      <w:tr w:rsidR="00483D7E" w14:paraId="2F8A17DC" w14:textId="77777777" w:rsidTr="00483D7E">
        <w:trPr>
          <w:trHeight w:val="142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64862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8CE1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04CD6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070F4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2047A727" w14:textId="77777777" w:rsidTr="00483D7E">
        <w:trPr>
          <w:trHeight w:val="114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216E1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AC47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Hurtownia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Fujarczuk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Hurtownia spożywczo- owocowo-warzywna 48-303 Nysa ul. Morcinka 66C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1E0E8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29 466,53 zł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DF834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2BB426F7" w14:textId="77777777" w:rsidTr="00483D7E">
        <w:trPr>
          <w:trHeight w:val="114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448D9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BAA31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"Okręgowa Spółdzielnia Mleczarska ul. Żołnierzy I Armii WP 7 48-100 Głubczyce"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CC8EF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26 250,42 zł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535F7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1F88BFB1" w14:textId="77777777" w:rsidTr="00483D7E">
        <w:trPr>
          <w:trHeight w:val="85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78A3A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AB44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Hutrownia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Nabiałowa "ADI" Iwona Jankowska 45-222 Opole ul. Oleska 99"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CFB29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25 832,50 zł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C3B38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776F0A5A" w14:textId="77777777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1007F376" w14:textId="38108B62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t xml:space="preserve">Pakiet nr 6- Dostawy pieczywa </w:t>
      </w:r>
      <w:r w:rsidR="1CF07466" w:rsidRPr="2BEF6A61">
        <w:rPr>
          <w:b/>
          <w:bCs/>
          <w:sz w:val="22"/>
          <w:szCs w:val="22"/>
        </w:rPr>
        <w:t>8 924,00</w:t>
      </w:r>
      <w:r w:rsidRPr="2BEF6A61">
        <w:rPr>
          <w:b/>
          <w:bCs/>
          <w:sz w:val="22"/>
          <w:szCs w:val="22"/>
        </w:rPr>
        <w:t xml:space="preserve"> zł brutto</w:t>
      </w:r>
    </w:p>
    <w:p w14:paraId="6DC0079D" w14:textId="1F55B2DD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BRAK OFERT</w:t>
      </w:r>
    </w:p>
    <w:p w14:paraId="1C13A872" w14:textId="35BB89EC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t xml:space="preserve">Pakiet nr 7 - Dostawy mrożonek </w:t>
      </w:r>
      <w:r w:rsidR="60DC9C8D" w:rsidRPr="2BEF6A61">
        <w:rPr>
          <w:b/>
          <w:bCs/>
          <w:sz w:val="22"/>
          <w:szCs w:val="22"/>
        </w:rPr>
        <w:t>5 627,63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65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2688"/>
        <w:gridCol w:w="1820"/>
        <w:gridCol w:w="1320"/>
      </w:tblGrid>
      <w:tr w:rsidR="00483D7E" w14:paraId="55B9B2C2" w14:textId="77777777" w:rsidTr="00483D7E">
        <w:trPr>
          <w:trHeight w:val="15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6C340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D507B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55D8B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275AF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56FC0C3F" w14:textId="77777777" w:rsidTr="00483D7E">
        <w:trPr>
          <w:trHeight w:val="8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BA3C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DBD1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"PHUP MISIEK Krzysztof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Misiołek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ul. Wiejska 24B 48-200 Prudnik"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8D3CC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6 242,00 zł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1D7A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09AFDE16" w14:textId="77777777" w:rsidTr="00483D7E">
        <w:trPr>
          <w:trHeight w:val="187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EBC28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1A42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ETQA Sp. z o.o. 42-202 Częstochowa, ul. Gazowa 4/6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D13A5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5 466,35 zł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7673A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6C309D76" w14:textId="77777777" w:rsidTr="00483D7E">
        <w:trPr>
          <w:trHeight w:val="100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7A671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91C95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NORDIS Spółka Akcyjna 45-315 Opole ul. Głogowska 35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A70A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5 479,60 zł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14995" w14:textId="77777777" w:rsidR="00483D7E" w:rsidRDefault="00483D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14:paraId="76A70111" w14:textId="77777777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6F406848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76CD1F58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3931E831" w14:textId="14ED8327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lastRenderedPageBreak/>
        <w:t xml:space="preserve">Pakiet nr 8 - Dostawy ryb mrożonych </w:t>
      </w:r>
      <w:r w:rsidR="71EA2CF5" w:rsidRPr="2BEF6A61">
        <w:rPr>
          <w:b/>
          <w:bCs/>
          <w:sz w:val="22"/>
          <w:szCs w:val="22"/>
        </w:rPr>
        <w:t>8 304,16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74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3388"/>
        <w:gridCol w:w="1840"/>
        <w:gridCol w:w="1420"/>
      </w:tblGrid>
      <w:tr w:rsidR="00483D7E" w14:paraId="56D86D7E" w14:textId="77777777" w:rsidTr="00483D7E">
        <w:trPr>
          <w:trHeight w:val="15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71A70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23D1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B668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976F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59E1183F" w14:textId="77777777" w:rsidTr="00483D7E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D5177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2223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"PHUP MISIEK Krzysztof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Misiołek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ul. Wiejska 24B 48-200 Prudnik"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985B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8 304,00 zł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C623A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brak danych </w:t>
            </w:r>
          </w:p>
        </w:tc>
      </w:tr>
      <w:tr w:rsidR="00483D7E" w14:paraId="5DC21186" w14:textId="77777777" w:rsidTr="00483D7E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C062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5A54A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ETQA Sp. z o.o. 42-202 Częstochowa, ul. Gazowa 4/6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1309E3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8 744,82 zł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F0290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76C02120" w14:textId="77777777" w:rsidTr="00483D7E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718E5" w14:textId="77777777" w:rsidR="00483D7E" w:rsidRDefault="00483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2F383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NORDIS Spółka Akcyjna 45-315 Opole ul. Głogowska 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74DF33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7 503,00 zł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3960C" w14:textId="77777777" w:rsidR="00483D7E" w:rsidRDefault="00483D7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</w:tbl>
    <w:p w14:paraId="18727661" w14:textId="77777777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AA58447" w14:textId="36386B4E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t xml:space="preserve">Pakiet nr 9 - Dostawy artykułów spożywczych </w:t>
      </w:r>
      <w:r w:rsidR="3300FA09" w:rsidRPr="2BEF6A61">
        <w:rPr>
          <w:b/>
          <w:bCs/>
          <w:sz w:val="22"/>
          <w:szCs w:val="22"/>
        </w:rPr>
        <w:t>25 355,24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81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3728"/>
        <w:gridCol w:w="1840"/>
        <w:gridCol w:w="1860"/>
      </w:tblGrid>
      <w:tr w:rsidR="00483D7E" w14:paraId="1A1F16A0" w14:textId="77777777" w:rsidTr="00483D7E">
        <w:trPr>
          <w:trHeight w:val="12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16B6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1EC8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BEA5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76735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0C84E486" w14:textId="77777777" w:rsidTr="00483D7E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3BEB5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803A3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P.U.R.G. "AGRA" Sp. z o.o. 45-594 Opole ul. Firmowa 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074E9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33 401,41 zł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1C951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29CB3C41" w14:textId="77777777" w:rsidTr="00483D7E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F8FB7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951AB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ETQA Sp. z o.o. 42-202 Częstochowa, ul. Gazowa 4/6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F066D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27 149,36 zł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686B8" w14:textId="77777777" w:rsidR="00483D7E" w:rsidRDefault="00483D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483D7E" w14:paraId="6929ACFE" w14:textId="77777777" w:rsidTr="00483D7E">
        <w:trPr>
          <w:trHeight w:val="8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3434E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024B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Handel i Usługi JOWI Joanna Wilczyńska 45-222 Opole ul. Oleska 99-101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6D3EF" w14:textId="263DE333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29 487,46 zł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D45C0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2D795E63" w14:textId="77777777" w:rsidR="00483D7E" w:rsidRPr="00B9740F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229C48FE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F2BEB19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51C4CA47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2130C36A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20F0D65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A7404B0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64194F62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6B9FDC7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69E26B69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5540C4A8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18E934C4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4AD087E3" w14:textId="30C5375A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lastRenderedPageBreak/>
        <w:t xml:space="preserve">Pakiet nr 10 -Dostawy jaj </w:t>
      </w:r>
      <w:r w:rsidR="006D9044" w:rsidRPr="2BEF6A61">
        <w:rPr>
          <w:b/>
          <w:bCs/>
          <w:sz w:val="22"/>
          <w:szCs w:val="22"/>
        </w:rPr>
        <w:t>4 167,45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65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660"/>
        <w:gridCol w:w="1900"/>
        <w:gridCol w:w="1180"/>
      </w:tblGrid>
      <w:tr w:rsidR="00483D7E" w14:paraId="3031C0A5" w14:textId="77777777" w:rsidTr="00483D7E">
        <w:trPr>
          <w:trHeight w:val="15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6AFC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01DE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5D98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44FAF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08705D58" w14:textId="77777777" w:rsidTr="00483D7E">
        <w:trPr>
          <w:trHeight w:val="14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84C22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DBE85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Hurtownia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Fujarczuk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Hurtownia spożywczo- owocowo-warzywna 48-303 Nysa ul. Morcinka 66C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2CC0F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3 827,25 zł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B29D2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31835C36" w14:textId="77777777" w:rsidTr="00483D7E">
        <w:trPr>
          <w:trHeight w:val="11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9BCC7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06E5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Firma Handlowo Usługowa "BOGSTAR" Bogdan Staroń 45-237 Opole ul. Oleska 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1488C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3 657,15 zł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8F607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6C5E2F59" w14:textId="77777777" w:rsidTr="00483D7E">
        <w:trPr>
          <w:trHeight w:val="11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54C3A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00ED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"P.H.U. ""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WłOSTPOL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BIS"" Katarzyna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Kotynia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48-317 Korfantów ul. M. Dąbrowskiej 17"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22BE2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3 231,90 zł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A6841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09A4B923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3CF9DF1D" w14:textId="15D2DAF4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t xml:space="preserve">Pakiet nr 11 –Dostawy ziemniaków </w:t>
      </w:r>
      <w:r w:rsidR="4CA7C168" w:rsidRPr="2BEF6A61">
        <w:rPr>
          <w:b/>
          <w:bCs/>
          <w:sz w:val="22"/>
          <w:szCs w:val="22"/>
        </w:rPr>
        <w:t>10 605,00</w:t>
      </w:r>
      <w:r w:rsidR="2BEF6A61" w:rsidRPr="2BEF6A61">
        <w:rPr>
          <w:b/>
          <w:bCs/>
          <w:sz w:val="22"/>
          <w:szCs w:val="22"/>
        </w:rPr>
        <w:t xml:space="preserve"> </w:t>
      </w:r>
      <w:r w:rsidRPr="2BEF6A61">
        <w:rPr>
          <w:b/>
          <w:bCs/>
          <w:sz w:val="22"/>
          <w:szCs w:val="22"/>
        </w:rPr>
        <w:t>zł brutto</w:t>
      </w:r>
    </w:p>
    <w:tbl>
      <w:tblPr>
        <w:tblW w:w="70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3000"/>
        <w:gridCol w:w="1880"/>
        <w:gridCol w:w="1080"/>
      </w:tblGrid>
      <w:tr w:rsidR="00795C0B" w14:paraId="7C7C20CB" w14:textId="77777777" w:rsidTr="00795C0B">
        <w:trPr>
          <w:trHeight w:val="21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BB29C" w14:textId="77777777" w:rsidR="00795C0B" w:rsidRDefault="00795C0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FD539" w14:textId="77777777" w:rsidR="00795C0B" w:rsidRDefault="00795C0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E1A5" w14:textId="77777777" w:rsidR="00795C0B" w:rsidRDefault="00795C0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44D0A" w14:textId="77777777" w:rsidR="00795C0B" w:rsidRDefault="00795C0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795C0B" w14:paraId="32B83442" w14:textId="77777777" w:rsidTr="00795C0B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02F35F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F6572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GOSPODARSTWO ROLNE Tomasz Kaleta Dzietrzkowice, ul. B. Prusa 17  98-432 Łubnice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238967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3 383,50 zł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AF6BA" w14:textId="77777777" w:rsidR="00795C0B" w:rsidRDefault="00795C0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795C0B" w14:paraId="6FC7C2E8" w14:textId="77777777" w:rsidTr="00795C0B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9A569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B9A63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Hurtownia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Fujarczuk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Hurtownia spożywczo- owocowo-warzywna 48-303 Nysa ul. Morcinka 66C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2EC1BA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4 242,00 zł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AB67E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795C0B" w14:paraId="3528D6FB" w14:textId="77777777" w:rsidTr="00795C0B">
        <w:trPr>
          <w:trHeight w:val="8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D34E4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2FD5A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Firma Handlowo Usługowa "BOGSTAR" Bogdan Staroń 45-237 Opole ul. Oleska 99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E1619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5 037,38 zł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2A3F6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795C0B" w14:paraId="42A6CCF7" w14:textId="77777777" w:rsidTr="00795C0B">
        <w:trPr>
          <w:trHeight w:val="142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2103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B7B63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Hutrownia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"AGA"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Sp.j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Kratkiewicz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Patryk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Kratkiewicz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Agnieszka 45-315 Opole ul. Głogowska 17B"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2BDB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7 423,50 zł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42E73" w14:textId="77777777" w:rsidR="00795C0B" w:rsidRDefault="00795C0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3ECFE06D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58F13898" w14:textId="0668453A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lastRenderedPageBreak/>
        <w:t>Pakiet nr 12 – Dostawy wody</w:t>
      </w:r>
      <w:r w:rsidR="7A51E2FA" w:rsidRPr="2BEF6A61">
        <w:rPr>
          <w:b/>
          <w:bCs/>
          <w:sz w:val="22"/>
          <w:szCs w:val="22"/>
        </w:rPr>
        <w:t xml:space="preserve"> źródlanej w galonie</w:t>
      </w:r>
      <w:r w:rsidRPr="2BEF6A61">
        <w:rPr>
          <w:b/>
          <w:bCs/>
          <w:sz w:val="22"/>
          <w:szCs w:val="22"/>
        </w:rPr>
        <w:t xml:space="preserve"> </w:t>
      </w:r>
      <w:r w:rsidR="28DE110E" w:rsidRPr="2BEF6A61">
        <w:rPr>
          <w:b/>
          <w:bCs/>
          <w:sz w:val="22"/>
          <w:szCs w:val="22"/>
        </w:rPr>
        <w:t>2 799,36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672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3260"/>
        <w:gridCol w:w="1300"/>
        <w:gridCol w:w="1080"/>
      </w:tblGrid>
      <w:tr w:rsidR="00483D7E" w14:paraId="02A19FCD" w14:textId="77777777" w:rsidTr="00483D7E">
        <w:trPr>
          <w:trHeight w:val="21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A496D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BF86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36B39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20A1" w14:textId="77777777" w:rsidR="00483D7E" w:rsidRDefault="00483D7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483D7E" w14:paraId="16FF9560" w14:textId="77777777" w:rsidTr="00483D7E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C30C0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6EED8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Hurtownia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Fujarczuk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Hurtownia spożywczo- owocowo-warzywna 48-303 Nysa ul. Morcinka 66C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D50C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4 920,00 zł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AFB83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483D7E" w14:paraId="35BA1422" w14:textId="77777777" w:rsidTr="00483D7E">
        <w:trPr>
          <w:trHeight w:val="8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253F9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C57F6" w14:textId="77777777" w:rsidR="00483D7E" w:rsidRDefault="00483D7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Handel i Usługi JOWI Joanna Wilczyńska 45-222 Opole ul. Oleska 99-101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776C6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3 542,40 zł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44DD0" w14:textId="77777777" w:rsidR="00483D7E" w:rsidRDefault="00483D7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69347C96" w14:textId="77777777" w:rsidR="00483D7E" w:rsidRDefault="00483D7E" w:rsidP="2BEF6A61">
      <w:pPr>
        <w:spacing w:line="480" w:lineRule="auto"/>
        <w:jc w:val="both"/>
        <w:rPr>
          <w:b/>
          <w:bCs/>
          <w:sz w:val="22"/>
          <w:szCs w:val="22"/>
        </w:rPr>
      </w:pPr>
    </w:p>
    <w:p w14:paraId="39150FFD" w14:textId="70E78669" w:rsidR="00243023" w:rsidRDefault="00243023" w:rsidP="2BEF6A61">
      <w:pPr>
        <w:spacing w:line="480" w:lineRule="auto"/>
        <w:jc w:val="both"/>
        <w:rPr>
          <w:b/>
          <w:bCs/>
          <w:sz w:val="22"/>
          <w:szCs w:val="22"/>
        </w:rPr>
      </w:pPr>
      <w:r w:rsidRPr="2BEF6A61">
        <w:rPr>
          <w:b/>
          <w:bCs/>
          <w:sz w:val="22"/>
          <w:szCs w:val="22"/>
        </w:rPr>
        <w:t>Pakiet nr 13 – Dostawy makreli</w:t>
      </w:r>
      <w:r w:rsidR="6DB06CB5" w:rsidRPr="2BEF6A61">
        <w:rPr>
          <w:b/>
          <w:bCs/>
          <w:sz w:val="22"/>
          <w:szCs w:val="22"/>
        </w:rPr>
        <w:t xml:space="preserve"> świeżej wędzonej  302,40</w:t>
      </w:r>
      <w:r w:rsidRPr="2BEF6A61">
        <w:rPr>
          <w:b/>
          <w:bCs/>
          <w:sz w:val="22"/>
          <w:szCs w:val="22"/>
        </w:rPr>
        <w:t xml:space="preserve"> zł brutto</w:t>
      </w:r>
    </w:p>
    <w:tbl>
      <w:tblPr>
        <w:tblW w:w="69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3240"/>
        <w:gridCol w:w="1340"/>
        <w:gridCol w:w="1280"/>
      </w:tblGrid>
      <w:tr w:rsidR="00A50ACE" w14:paraId="7C7B52F3" w14:textId="77777777" w:rsidTr="00A50ACE">
        <w:trPr>
          <w:trHeight w:val="15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4DD5" w14:textId="77777777" w:rsidR="00A50ACE" w:rsidRDefault="00A50AC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8F03" w14:textId="77777777" w:rsidR="00A50ACE" w:rsidRDefault="00A50AC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i adres Wykonawcy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4D7D" w14:textId="77777777" w:rsidR="00A50ACE" w:rsidRDefault="00A50AC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a) Cena      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br/>
              <w:t xml:space="preserve">waga 60/100 pkt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A7B9" w14:textId="77777777" w:rsidR="00A50ACE" w:rsidRDefault="00A50AC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b) Termin dostawy  - waga 40/100 pkt</w:t>
            </w:r>
          </w:p>
        </w:tc>
      </w:tr>
      <w:tr w:rsidR="00A50ACE" w14:paraId="3FEC7137" w14:textId="77777777" w:rsidTr="00A50ACE">
        <w:trPr>
          <w:trHeight w:val="11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1FF4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87DE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Hurtownia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Fujarczuk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Hurtownia spożywczo- owocowo-warzywna 48-303 Nysa ul. Morcinka 66C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11A47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472,50 zł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9EC55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A50ACE" w14:paraId="23880846" w14:textId="77777777" w:rsidTr="00A50ACE">
        <w:trPr>
          <w:trHeight w:val="5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19E1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DB0D8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ETQA Sp. z o.o. 42-202 Częstochowa, ul. Gazowa 4/6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1BB8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298,26 zł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24619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A50ACE" w14:paraId="5EF861CE" w14:textId="77777777" w:rsidTr="00A50ACE">
        <w:trPr>
          <w:trHeight w:val="85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21B14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5AA34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Handel i Usługi JOWI Joanna Wilczyńska 45-222 Opole ul. Oleska 99-101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F61DC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321,30 zł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A0E03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A50ACE" w14:paraId="7C493B86" w14:textId="77777777" w:rsidTr="00A50ACE">
        <w:trPr>
          <w:trHeight w:val="5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CF812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BB62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NORDIS Spółka Akcyjna 45-315 Opole ul. Głogowska 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2675B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275,40 zł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3F635" w14:textId="77777777" w:rsidR="00A50ACE" w:rsidRDefault="00A50AC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</w:tbl>
    <w:p w14:paraId="5B1A4812" w14:textId="1A4BCD55" w:rsidR="001B749A" w:rsidRPr="001F43EB" w:rsidRDefault="001B749A" w:rsidP="00091A9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</w:p>
    <w:p w14:paraId="449477F8" w14:textId="0ECB4F0C" w:rsidR="001B749A" w:rsidRPr="001F43EB" w:rsidRDefault="001B749A" w:rsidP="00091A9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</w:p>
    <w:p w14:paraId="28A43828" w14:textId="3F0B243B" w:rsidR="001B749A" w:rsidRPr="001F43EB" w:rsidRDefault="001B749A" w:rsidP="00091A9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</w:p>
    <w:p w14:paraId="2979D323" w14:textId="77777777" w:rsidR="001B749A" w:rsidRPr="001F43EB" w:rsidRDefault="001B749A" w:rsidP="00091A9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14:paraId="54C65BA7" w14:textId="77777777" w:rsidR="00091A9C" w:rsidRPr="001F43EB" w:rsidRDefault="00091A9C" w:rsidP="00091A9C">
      <w:p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bCs/>
          <w:color w:val="000000"/>
          <w:sz w:val="22"/>
          <w:szCs w:val="22"/>
        </w:rPr>
      </w:pPr>
    </w:p>
    <w:p w14:paraId="58B70828" w14:textId="7B927287" w:rsidR="005B05CA" w:rsidRPr="001F43EB" w:rsidRDefault="005B05CA" w:rsidP="006F716E">
      <w:pPr>
        <w:overflowPunct w:val="0"/>
        <w:autoSpaceDE w:val="0"/>
        <w:autoSpaceDN w:val="0"/>
        <w:adjustRightInd w:val="0"/>
        <w:spacing w:line="276" w:lineRule="auto"/>
        <w:ind w:right="-2"/>
        <w:jc w:val="center"/>
        <w:textAlignment w:val="baseline"/>
        <w:rPr>
          <w:sz w:val="22"/>
          <w:szCs w:val="22"/>
        </w:rPr>
      </w:pPr>
    </w:p>
    <w:p w14:paraId="00C0D55B" w14:textId="77777777" w:rsidR="000529E3" w:rsidRPr="001F43EB" w:rsidRDefault="000529E3" w:rsidP="006F716E">
      <w:pPr>
        <w:overflowPunct w:val="0"/>
        <w:autoSpaceDE w:val="0"/>
        <w:autoSpaceDN w:val="0"/>
        <w:adjustRightInd w:val="0"/>
        <w:spacing w:line="276" w:lineRule="auto"/>
        <w:ind w:right="-2"/>
        <w:jc w:val="center"/>
        <w:textAlignment w:val="baseline"/>
        <w:rPr>
          <w:sz w:val="22"/>
          <w:szCs w:val="22"/>
        </w:rPr>
      </w:pPr>
    </w:p>
    <w:p w14:paraId="00C5A9FA" w14:textId="77777777" w:rsidR="000529E3" w:rsidRPr="001F43EB" w:rsidRDefault="000529E3" w:rsidP="006F716E">
      <w:pPr>
        <w:overflowPunct w:val="0"/>
        <w:autoSpaceDE w:val="0"/>
        <w:autoSpaceDN w:val="0"/>
        <w:adjustRightInd w:val="0"/>
        <w:spacing w:line="276" w:lineRule="auto"/>
        <w:ind w:right="-2"/>
        <w:jc w:val="center"/>
        <w:textAlignment w:val="baseline"/>
        <w:rPr>
          <w:sz w:val="22"/>
          <w:szCs w:val="22"/>
        </w:rPr>
      </w:pPr>
    </w:p>
    <w:p w14:paraId="3A168BDA" w14:textId="77777777" w:rsidR="003E69D6" w:rsidRPr="001F43EB" w:rsidRDefault="004535FA" w:rsidP="004535FA">
      <w:pPr>
        <w:spacing w:line="276" w:lineRule="auto"/>
        <w:jc w:val="both"/>
        <w:rPr>
          <w:sz w:val="22"/>
          <w:szCs w:val="22"/>
        </w:rPr>
      </w:pPr>
      <w:r w:rsidRPr="001F43EB">
        <w:rPr>
          <w:sz w:val="22"/>
          <w:szCs w:val="22"/>
        </w:rPr>
        <w:t>Warunki płatności – zgodnie z warunkami określonymi we wzorze umowy.</w:t>
      </w:r>
    </w:p>
    <w:p w14:paraId="0DFFF9BC" w14:textId="77777777" w:rsidR="00091A9C" w:rsidRPr="001F43EB" w:rsidRDefault="00091A9C" w:rsidP="004535FA">
      <w:pPr>
        <w:spacing w:line="276" w:lineRule="auto"/>
        <w:jc w:val="both"/>
        <w:rPr>
          <w:sz w:val="22"/>
          <w:szCs w:val="22"/>
        </w:rPr>
      </w:pPr>
    </w:p>
    <w:p w14:paraId="301C49C2" w14:textId="77777777" w:rsidR="004535FA" w:rsidRPr="001F43EB" w:rsidRDefault="004535FA" w:rsidP="004535FA">
      <w:pPr>
        <w:spacing w:line="276" w:lineRule="auto"/>
        <w:jc w:val="both"/>
        <w:rPr>
          <w:rFonts w:eastAsia="SimSun"/>
          <w:sz w:val="22"/>
          <w:szCs w:val="22"/>
        </w:rPr>
      </w:pPr>
    </w:p>
    <w:sectPr w:rsidR="004535FA" w:rsidRPr="001F43EB" w:rsidSect="003108E3">
      <w:headerReference w:type="default" r:id="rId8"/>
      <w:footerReference w:type="default" r:id="rId9"/>
      <w:pgSz w:w="11906" w:h="16838"/>
      <w:pgMar w:top="1134" w:right="1133" w:bottom="1533" w:left="1276" w:header="426" w:footer="5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5E7E11" w14:textId="77777777" w:rsidR="008E3733" w:rsidRDefault="008E3733" w:rsidP="00236BCE">
      <w:r>
        <w:separator/>
      </w:r>
    </w:p>
  </w:endnote>
  <w:endnote w:type="continuationSeparator" w:id="0">
    <w:p w14:paraId="2CC9C995" w14:textId="77777777" w:rsidR="008E3733" w:rsidRDefault="008E3733" w:rsidP="00236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01008464"/>
      <w:docPartObj>
        <w:docPartGallery w:val="Page Numbers (Bottom of Page)"/>
        <w:docPartUnique/>
      </w:docPartObj>
    </w:sdtPr>
    <w:sdtEndPr/>
    <w:sdtContent>
      <w:p w14:paraId="5B5382DF" w14:textId="77777777" w:rsidR="00D124D2" w:rsidRDefault="00756F02">
        <w:pPr>
          <w:pStyle w:val="Stopka"/>
          <w:jc w:val="right"/>
        </w:pPr>
        <w:r w:rsidRPr="007913D8">
          <w:rPr>
            <w:rFonts w:ascii="Arial" w:hAnsi="Arial" w:cs="Arial"/>
            <w:sz w:val="22"/>
            <w:szCs w:val="22"/>
          </w:rPr>
          <w:fldChar w:fldCharType="begin"/>
        </w:r>
        <w:r w:rsidR="008724CF" w:rsidRPr="007913D8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7913D8">
          <w:rPr>
            <w:rFonts w:ascii="Arial" w:hAnsi="Arial" w:cs="Arial"/>
            <w:sz w:val="22"/>
            <w:szCs w:val="22"/>
          </w:rPr>
          <w:fldChar w:fldCharType="separate"/>
        </w:r>
        <w:r w:rsidR="001F43EB">
          <w:rPr>
            <w:rFonts w:ascii="Arial" w:hAnsi="Arial" w:cs="Arial"/>
            <w:noProof/>
            <w:sz w:val="22"/>
            <w:szCs w:val="22"/>
          </w:rPr>
          <w:t>2</w:t>
        </w:r>
        <w:r w:rsidRPr="007913D8">
          <w:rPr>
            <w:rFonts w:ascii="Arial" w:hAnsi="Arial" w:cs="Arial"/>
            <w:noProof/>
            <w:sz w:val="22"/>
            <w:szCs w:val="22"/>
          </w:rPr>
          <w:fldChar w:fldCharType="end"/>
        </w:r>
      </w:p>
    </w:sdtContent>
  </w:sdt>
  <w:p w14:paraId="2DD09ED9" w14:textId="77777777" w:rsidR="00D124D2" w:rsidRDefault="00D12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3F161" w14:textId="77777777" w:rsidR="008E3733" w:rsidRDefault="008E3733" w:rsidP="00236BCE">
      <w:r>
        <w:separator/>
      </w:r>
    </w:p>
  </w:footnote>
  <w:footnote w:type="continuationSeparator" w:id="0">
    <w:p w14:paraId="256952F9" w14:textId="77777777" w:rsidR="008E3733" w:rsidRDefault="008E3733" w:rsidP="00236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2F454" w14:textId="77777777" w:rsidR="00D124D2" w:rsidRDefault="00D124D2" w:rsidP="00C10CA5">
    <w:pPr>
      <w:pStyle w:val="Nagwek"/>
      <w:ind w:left="567" w:hanging="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00000006"/>
    <w:name w:val="WW8Num7"/>
    <w:lvl w:ilvl="0">
      <w:start w:val="10"/>
      <w:numFmt w:val="decimal"/>
      <w:lvlText w:val="%1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07"/>
    <w:multiLevelType w:val="hybridMultilevel"/>
    <w:tmpl w:val="00000007"/>
    <w:name w:val="WW8Num9"/>
    <w:lvl w:ilvl="0" w:tplc="BF6ABE22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 w:tplc="B91C1038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B1AA5846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 w:tplc="E5B00EA4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 w:tplc="1E6ECE1A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 w:tplc="3AA40C50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 w:tplc="BDB2F4E0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 w:tplc="DC42723A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 w:tplc="87C88136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00000008"/>
    <w:multiLevelType w:val="multilevel"/>
    <w:tmpl w:val="00000008"/>
    <w:name w:val="WW8Num10"/>
    <w:lvl w:ilvl="0">
      <w:start w:val="14"/>
      <w:numFmt w:val="decimal"/>
      <w:lvlText w:val="%1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B"/>
    <w:multiLevelType w:val="hybridMultilevel"/>
    <w:tmpl w:val="0000000B"/>
    <w:name w:val="WW8Num13"/>
    <w:lvl w:ilvl="0" w:tplc="5D54B4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958DC5E">
      <w:numFmt w:val="decimal"/>
      <w:lvlText w:val=""/>
      <w:lvlJc w:val="left"/>
    </w:lvl>
    <w:lvl w:ilvl="2" w:tplc="84FAF2FC">
      <w:numFmt w:val="decimal"/>
      <w:lvlText w:val=""/>
      <w:lvlJc w:val="left"/>
    </w:lvl>
    <w:lvl w:ilvl="3" w:tplc="44DAC120">
      <w:numFmt w:val="decimal"/>
      <w:lvlText w:val=""/>
      <w:lvlJc w:val="left"/>
    </w:lvl>
    <w:lvl w:ilvl="4" w:tplc="8B908924">
      <w:numFmt w:val="decimal"/>
      <w:lvlText w:val=""/>
      <w:lvlJc w:val="left"/>
    </w:lvl>
    <w:lvl w:ilvl="5" w:tplc="D072466C">
      <w:numFmt w:val="decimal"/>
      <w:lvlText w:val=""/>
      <w:lvlJc w:val="left"/>
    </w:lvl>
    <w:lvl w:ilvl="6" w:tplc="FC026932">
      <w:numFmt w:val="decimal"/>
      <w:lvlText w:val=""/>
      <w:lvlJc w:val="left"/>
    </w:lvl>
    <w:lvl w:ilvl="7" w:tplc="0CEC1EE2">
      <w:numFmt w:val="decimal"/>
      <w:lvlText w:val=""/>
      <w:lvlJc w:val="left"/>
    </w:lvl>
    <w:lvl w:ilvl="8" w:tplc="225C8AAC">
      <w:numFmt w:val="decimal"/>
      <w:lvlText w:val=""/>
      <w:lvlJc w:val="left"/>
    </w:lvl>
  </w:abstractNum>
  <w:abstractNum w:abstractNumId="4" w15:restartNumberingAfterBreak="0">
    <w:nsid w:val="0FAA0EFE"/>
    <w:multiLevelType w:val="hybridMultilevel"/>
    <w:tmpl w:val="DB5CFEC0"/>
    <w:lvl w:ilvl="0" w:tplc="60AC1E0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93094"/>
    <w:multiLevelType w:val="hybridMultilevel"/>
    <w:tmpl w:val="14F455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A0D35"/>
    <w:multiLevelType w:val="hybridMultilevel"/>
    <w:tmpl w:val="CCE062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A4903"/>
    <w:multiLevelType w:val="hybridMultilevel"/>
    <w:tmpl w:val="14F455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031DE7"/>
    <w:multiLevelType w:val="hybridMultilevel"/>
    <w:tmpl w:val="D7E287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44101"/>
    <w:multiLevelType w:val="hybridMultilevel"/>
    <w:tmpl w:val="1A02F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10D92"/>
    <w:multiLevelType w:val="hybridMultilevel"/>
    <w:tmpl w:val="14F455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A662D"/>
    <w:multiLevelType w:val="hybridMultilevel"/>
    <w:tmpl w:val="56C8B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FF2339"/>
    <w:multiLevelType w:val="hybridMultilevel"/>
    <w:tmpl w:val="B276E612"/>
    <w:lvl w:ilvl="0" w:tplc="917E06F2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69791404"/>
    <w:multiLevelType w:val="hybridMultilevel"/>
    <w:tmpl w:val="3DA0984E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AE2339B"/>
    <w:multiLevelType w:val="hybridMultilevel"/>
    <w:tmpl w:val="5A68C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13"/>
  </w:num>
  <w:num w:numId="5">
    <w:abstractNumId w:val="1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9"/>
  </w:num>
  <w:num w:numId="13">
    <w:abstractNumId w:val="1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0121"/>
    <w:rsid w:val="000022CE"/>
    <w:rsid w:val="0000410E"/>
    <w:rsid w:val="00005CD5"/>
    <w:rsid w:val="000103CA"/>
    <w:rsid w:val="00011F75"/>
    <w:rsid w:val="00014D35"/>
    <w:rsid w:val="00015818"/>
    <w:rsid w:val="00023DD9"/>
    <w:rsid w:val="00025F59"/>
    <w:rsid w:val="00026F63"/>
    <w:rsid w:val="00030433"/>
    <w:rsid w:val="00035FAD"/>
    <w:rsid w:val="00051495"/>
    <w:rsid w:val="000529E3"/>
    <w:rsid w:val="00052C95"/>
    <w:rsid w:val="00053957"/>
    <w:rsid w:val="00054B5E"/>
    <w:rsid w:val="00055E5A"/>
    <w:rsid w:val="0006336F"/>
    <w:rsid w:val="00072C5B"/>
    <w:rsid w:val="00076A4C"/>
    <w:rsid w:val="000811E4"/>
    <w:rsid w:val="00090620"/>
    <w:rsid w:val="00091A9C"/>
    <w:rsid w:val="000A0AF5"/>
    <w:rsid w:val="000B32CB"/>
    <w:rsid w:val="000B50EC"/>
    <w:rsid w:val="000B72CC"/>
    <w:rsid w:val="000D4011"/>
    <w:rsid w:val="000D5CEA"/>
    <w:rsid w:val="000D65E3"/>
    <w:rsid w:val="000D6C9E"/>
    <w:rsid w:val="000E208B"/>
    <w:rsid w:val="000E54CE"/>
    <w:rsid w:val="000E7D85"/>
    <w:rsid w:val="000F1C36"/>
    <w:rsid w:val="000F4566"/>
    <w:rsid w:val="0010030B"/>
    <w:rsid w:val="001041BC"/>
    <w:rsid w:val="0011056E"/>
    <w:rsid w:val="00110B8D"/>
    <w:rsid w:val="00110DE7"/>
    <w:rsid w:val="001123BA"/>
    <w:rsid w:val="00113545"/>
    <w:rsid w:val="00126568"/>
    <w:rsid w:val="001335DE"/>
    <w:rsid w:val="00134FE8"/>
    <w:rsid w:val="00135426"/>
    <w:rsid w:val="001374BB"/>
    <w:rsid w:val="00143BC3"/>
    <w:rsid w:val="00144EE0"/>
    <w:rsid w:val="00144FF0"/>
    <w:rsid w:val="00152A40"/>
    <w:rsid w:val="001532B3"/>
    <w:rsid w:val="00153E81"/>
    <w:rsid w:val="00155BE5"/>
    <w:rsid w:val="001564A0"/>
    <w:rsid w:val="00164DEA"/>
    <w:rsid w:val="00172D9B"/>
    <w:rsid w:val="00173BCC"/>
    <w:rsid w:val="00174793"/>
    <w:rsid w:val="00177240"/>
    <w:rsid w:val="001870CE"/>
    <w:rsid w:val="001872C3"/>
    <w:rsid w:val="001912F3"/>
    <w:rsid w:val="001A1FE9"/>
    <w:rsid w:val="001A244C"/>
    <w:rsid w:val="001A2B9D"/>
    <w:rsid w:val="001B6FB5"/>
    <w:rsid w:val="001B749A"/>
    <w:rsid w:val="001B792B"/>
    <w:rsid w:val="001C06C6"/>
    <w:rsid w:val="001C2CCC"/>
    <w:rsid w:val="001C353F"/>
    <w:rsid w:val="001C7429"/>
    <w:rsid w:val="001C7D5F"/>
    <w:rsid w:val="001E46D6"/>
    <w:rsid w:val="001F43EB"/>
    <w:rsid w:val="001F54CE"/>
    <w:rsid w:val="001F56A5"/>
    <w:rsid w:val="002010ED"/>
    <w:rsid w:val="00204107"/>
    <w:rsid w:val="00205A25"/>
    <w:rsid w:val="00210E0B"/>
    <w:rsid w:val="00214FF5"/>
    <w:rsid w:val="00217A10"/>
    <w:rsid w:val="00224194"/>
    <w:rsid w:val="00224F3A"/>
    <w:rsid w:val="00225F18"/>
    <w:rsid w:val="00234BFF"/>
    <w:rsid w:val="00236BCE"/>
    <w:rsid w:val="00242542"/>
    <w:rsid w:val="00243023"/>
    <w:rsid w:val="002436B1"/>
    <w:rsid w:val="00243C2F"/>
    <w:rsid w:val="0024634C"/>
    <w:rsid w:val="00251058"/>
    <w:rsid w:val="00252042"/>
    <w:rsid w:val="00252E83"/>
    <w:rsid w:val="002560F4"/>
    <w:rsid w:val="002579E3"/>
    <w:rsid w:val="00257C4B"/>
    <w:rsid w:val="00264FA9"/>
    <w:rsid w:val="00267367"/>
    <w:rsid w:val="00272E1C"/>
    <w:rsid w:val="00280771"/>
    <w:rsid w:val="0028271C"/>
    <w:rsid w:val="0028330E"/>
    <w:rsid w:val="00290092"/>
    <w:rsid w:val="0029351B"/>
    <w:rsid w:val="00295449"/>
    <w:rsid w:val="00297699"/>
    <w:rsid w:val="002A2F33"/>
    <w:rsid w:val="002A4430"/>
    <w:rsid w:val="002A603B"/>
    <w:rsid w:val="002C2A81"/>
    <w:rsid w:val="002C3E2D"/>
    <w:rsid w:val="002C43E6"/>
    <w:rsid w:val="002C6CEF"/>
    <w:rsid w:val="002E4535"/>
    <w:rsid w:val="002E6C95"/>
    <w:rsid w:val="002F189A"/>
    <w:rsid w:val="002F2050"/>
    <w:rsid w:val="003049EB"/>
    <w:rsid w:val="00305B18"/>
    <w:rsid w:val="003108E3"/>
    <w:rsid w:val="00313AAF"/>
    <w:rsid w:val="003171FD"/>
    <w:rsid w:val="00325B9C"/>
    <w:rsid w:val="00326538"/>
    <w:rsid w:val="00327518"/>
    <w:rsid w:val="003344E8"/>
    <w:rsid w:val="00341689"/>
    <w:rsid w:val="003441B8"/>
    <w:rsid w:val="0035381B"/>
    <w:rsid w:val="0035576A"/>
    <w:rsid w:val="00356B3B"/>
    <w:rsid w:val="00361CBA"/>
    <w:rsid w:val="00370121"/>
    <w:rsid w:val="00371A3E"/>
    <w:rsid w:val="00373C82"/>
    <w:rsid w:val="00383425"/>
    <w:rsid w:val="0038551C"/>
    <w:rsid w:val="003959C4"/>
    <w:rsid w:val="003A0CD4"/>
    <w:rsid w:val="003A19A5"/>
    <w:rsid w:val="003B253D"/>
    <w:rsid w:val="003B660F"/>
    <w:rsid w:val="003C142F"/>
    <w:rsid w:val="003C1E07"/>
    <w:rsid w:val="003C2E82"/>
    <w:rsid w:val="003C58BA"/>
    <w:rsid w:val="003C6769"/>
    <w:rsid w:val="003C68FD"/>
    <w:rsid w:val="003E34C3"/>
    <w:rsid w:val="003E69D6"/>
    <w:rsid w:val="003F060D"/>
    <w:rsid w:val="00413DCF"/>
    <w:rsid w:val="00414837"/>
    <w:rsid w:val="00414AAD"/>
    <w:rsid w:val="004201A9"/>
    <w:rsid w:val="00420722"/>
    <w:rsid w:val="00420F39"/>
    <w:rsid w:val="00431087"/>
    <w:rsid w:val="00431391"/>
    <w:rsid w:val="004318F2"/>
    <w:rsid w:val="00433A0E"/>
    <w:rsid w:val="0043441E"/>
    <w:rsid w:val="004371E1"/>
    <w:rsid w:val="00440455"/>
    <w:rsid w:val="00452047"/>
    <w:rsid w:val="004535FA"/>
    <w:rsid w:val="00453802"/>
    <w:rsid w:val="00455AD2"/>
    <w:rsid w:val="00457C36"/>
    <w:rsid w:val="00457F2C"/>
    <w:rsid w:val="0046095F"/>
    <w:rsid w:val="004641B6"/>
    <w:rsid w:val="004664CF"/>
    <w:rsid w:val="00470C6E"/>
    <w:rsid w:val="0047316B"/>
    <w:rsid w:val="00475E62"/>
    <w:rsid w:val="00482BDD"/>
    <w:rsid w:val="004837BD"/>
    <w:rsid w:val="00483D7E"/>
    <w:rsid w:val="00486690"/>
    <w:rsid w:val="00487ECF"/>
    <w:rsid w:val="004926F7"/>
    <w:rsid w:val="004A0C96"/>
    <w:rsid w:val="004B4793"/>
    <w:rsid w:val="004B4EB7"/>
    <w:rsid w:val="004B71CE"/>
    <w:rsid w:val="004B7CAF"/>
    <w:rsid w:val="004C0713"/>
    <w:rsid w:val="004C0AC2"/>
    <w:rsid w:val="004C2FCE"/>
    <w:rsid w:val="004C3DB6"/>
    <w:rsid w:val="004C5D7F"/>
    <w:rsid w:val="004E1E27"/>
    <w:rsid w:val="004E4696"/>
    <w:rsid w:val="004E4DC6"/>
    <w:rsid w:val="004E6D7A"/>
    <w:rsid w:val="004F2171"/>
    <w:rsid w:val="004F59E8"/>
    <w:rsid w:val="004F7D2F"/>
    <w:rsid w:val="005069CA"/>
    <w:rsid w:val="00510857"/>
    <w:rsid w:val="00513E52"/>
    <w:rsid w:val="005237C5"/>
    <w:rsid w:val="00526E7C"/>
    <w:rsid w:val="00535FBB"/>
    <w:rsid w:val="0053645E"/>
    <w:rsid w:val="005400DE"/>
    <w:rsid w:val="005462B1"/>
    <w:rsid w:val="005475B0"/>
    <w:rsid w:val="005504D8"/>
    <w:rsid w:val="00553181"/>
    <w:rsid w:val="0055630E"/>
    <w:rsid w:val="00556B2A"/>
    <w:rsid w:val="00557593"/>
    <w:rsid w:val="00563A70"/>
    <w:rsid w:val="00563EA3"/>
    <w:rsid w:val="00564787"/>
    <w:rsid w:val="00567ED3"/>
    <w:rsid w:val="00584C6A"/>
    <w:rsid w:val="005960E3"/>
    <w:rsid w:val="00596FF1"/>
    <w:rsid w:val="005A207E"/>
    <w:rsid w:val="005A257A"/>
    <w:rsid w:val="005A32DE"/>
    <w:rsid w:val="005A3A71"/>
    <w:rsid w:val="005A6026"/>
    <w:rsid w:val="005B05CA"/>
    <w:rsid w:val="005B6C3E"/>
    <w:rsid w:val="005B6C9E"/>
    <w:rsid w:val="005B7FF6"/>
    <w:rsid w:val="005C7F6E"/>
    <w:rsid w:val="005D01AC"/>
    <w:rsid w:val="005D0AF7"/>
    <w:rsid w:val="005D0C94"/>
    <w:rsid w:val="005D69B3"/>
    <w:rsid w:val="005D73DE"/>
    <w:rsid w:val="005D7794"/>
    <w:rsid w:val="005E53C1"/>
    <w:rsid w:val="005E5410"/>
    <w:rsid w:val="005E77F7"/>
    <w:rsid w:val="005E7FC2"/>
    <w:rsid w:val="005F216A"/>
    <w:rsid w:val="0060703D"/>
    <w:rsid w:val="0061166F"/>
    <w:rsid w:val="00615812"/>
    <w:rsid w:val="00615F0A"/>
    <w:rsid w:val="006204DB"/>
    <w:rsid w:val="006242A5"/>
    <w:rsid w:val="0063002E"/>
    <w:rsid w:val="00632203"/>
    <w:rsid w:val="0063226A"/>
    <w:rsid w:val="00634B18"/>
    <w:rsid w:val="006415A4"/>
    <w:rsid w:val="00646043"/>
    <w:rsid w:val="00651538"/>
    <w:rsid w:val="00651ECA"/>
    <w:rsid w:val="00654F2D"/>
    <w:rsid w:val="00655953"/>
    <w:rsid w:val="00660A58"/>
    <w:rsid w:val="0066113C"/>
    <w:rsid w:val="00665B50"/>
    <w:rsid w:val="006679F0"/>
    <w:rsid w:val="00667BDC"/>
    <w:rsid w:val="00672403"/>
    <w:rsid w:val="00673FA4"/>
    <w:rsid w:val="006741DE"/>
    <w:rsid w:val="00677D95"/>
    <w:rsid w:val="0068350D"/>
    <w:rsid w:val="006946BC"/>
    <w:rsid w:val="00694703"/>
    <w:rsid w:val="00694A53"/>
    <w:rsid w:val="00694C2D"/>
    <w:rsid w:val="00696065"/>
    <w:rsid w:val="006A17C7"/>
    <w:rsid w:val="006A304D"/>
    <w:rsid w:val="006A5D42"/>
    <w:rsid w:val="006A6131"/>
    <w:rsid w:val="006B2BAF"/>
    <w:rsid w:val="006C35F4"/>
    <w:rsid w:val="006C4F39"/>
    <w:rsid w:val="006C60A1"/>
    <w:rsid w:val="006D31EC"/>
    <w:rsid w:val="006D3D1C"/>
    <w:rsid w:val="006D65A6"/>
    <w:rsid w:val="006D7A2E"/>
    <w:rsid w:val="006D9044"/>
    <w:rsid w:val="006E28B9"/>
    <w:rsid w:val="006F716E"/>
    <w:rsid w:val="007002F7"/>
    <w:rsid w:val="007041F7"/>
    <w:rsid w:val="00705929"/>
    <w:rsid w:val="0070605C"/>
    <w:rsid w:val="0071445D"/>
    <w:rsid w:val="00717116"/>
    <w:rsid w:val="00727FEB"/>
    <w:rsid w:val="00730015"/>
    <w:rsid w:val="00737623"/>
    <w:rsid w:val="00740755"/>
    <w:rsid w:val="00743E1D"/>
    <w:rsid w:val="0075476E"/>
    <w:rsid w:val="00756F02"/>
    <w:rsid w:val="007604D6"/>
    <w:rsid w:val="0077142E"/>
    <w:rsid w:val="007750AF"/>
    <w:rsid w:val="007913D8"/>
    <w:rsid w:val="00794262"/>
    <w:rsid w:val="00795C0B"/>
    <w:rsid w:val="007A5D99"/>
    <w:rsid w:val="007B266F"/>
    <w:rsid w:val="007B62E7"/>
    <w:rsid w:val="007B66B7"/>
    <w:rsid w:val="007C4D2F"/>
    <w:rsid w:val="007C4FF9"/>
    <w:rsid w:val="007C6327"/>
    <w:rsid w:val="007D0336"/>
    <w:rsid w:val="007D7282"/>
    <w:rsid w:val="00800B04"/>
    <w:rsid w:val="0080163F"/>
    <w:rsid w:val="00801F64"/>
    <w:rsid w:val="00804844"/>
    <w:rsid w:val="00807AF9"/>
    <w:rsid w:val="00824EF9"/>
    <w:rsid w:val="00824F1E"/>
    <w:rsid w:val="008325B9"/>
    <w:rsid w:val="0083576B"/>
    <w:rsid w:val="00835FD3"/>
    <w:rsid w:val="0083640D"/>
    <w:rsid w:val="008415C1"/>
    <w:rsid w:val="00847A64"/>
    <w:rsid w:val="00853662"/>
    <w:rsid w:val="00862229"/>
    <w:rsid w:val="0086319B"/>
    <w:rsid w:val="00866FD6"/>
    <w:rsid w:val="0086781B"/>
    <w:rsid w:val="008724CF"/>
    <w:rsid w:val="00877927"/>
    <w:rsid w:val="00891102"/>
    <w:rsid w:val="00892E9B"/>
    <w:rsid w:val="0089375F"/>
    <w:rsid w:val="008A16CA"/>
    <w:rsid w:val="008A17BB"/>
    <w:rsid w:val="008A7717"/>
    <w:rsid w:val="008A795C"/>
    <w:rsid w:val="008B6564"/>
    <w:rsid w:val="008C0AE9"/>
    <w:rsid w:val="008C16E5"/>
    <w:rsid w:val="008D230E"/>
    <w:rsid w:val="008D2326"/>
    <w:rsid w:val="008E0F88"/>
    <w:rsid w:val="008E3733"/>
    <w:rsid w:val="008E4040"/>
    <w:rsid w:val="008E6BAA"/>
    <w:rsid w:val="008E784A"/>
    <w:rsid w:val="008E7865"/>
    <w:rsid w:val="008F2BE0"/>
    <w:rsid w:val="008F4685"/>
    <w:rsid w:val="008F47E7"/>
    <w:rsid w:val="0090157A"/>
    <w:rsid w:val="00907866"/>
    <w:rsid w:val="00913EBC"/>
    <w:rsid w:val="0091634F"/>
    <w:rsid w:val="00917025"/>
    <w:rsid w:val="0092061B"/>
    <w:rsid w:val="00922BBE"/>
    <w:rsid w:val="0092439A"/>
    <w:rsid w:val="00927AA8"/>
    <w:rsid w:val="00936EA8"/>
    <w:rsid w:val="00940B82"/>
    <w:rsid w:val="00942B63"/>
    <w:rsid w:val="00944EAE"/>
    <w:rsid w:val="00956A70"/>
    <w:rsid w:val="0096158B"/>
    <w:rsid w:val="009878B1"/>
    <w:rsid w:val="00990D2E"/>
    <w:rsid w:val="00991E69"/>
    <w:rsid w:val="009979C1"/>
    <w:rsid w:val="009A40C5"/>
    <w:rsid w:val="009A56BC"/>
    <w:rsid w:val="009A6F26"/>
    <w:rsid w:val="009B1791"/>
    <w:rsid w:val="009B38C6"/>
    <w:rsid w:val="009C2938"/>
    <w:rsid w:val="009C5A1C"/>
    <w:rsid w:val="009C76C8"/>
    <w:rsid w:val="009C7BA8"/>
    <w:rsid w:val="009D0A0D"/>
    <w:rsid w:val="009D4E1A"/>
    <w:rsid w:val="009D6410"/>
    <w:rsid w:val="009D64DB"/>
    <w:rsid w:val="009E0417"/>
    <w:rsid w:val="009E403F"/>
    <w:rsid w:val="009E721A"/>
    <w:rsid w:val="009F1668"/>
    <w:rsid w:val="009F61F5"/>
    <w:rsid w:val="009F76BA"/>
    <w:rsid w:val="00A04E29"/>
    <w:rsid w:val="00A04EC9"/>
    <w:rsid w:val="00A066E8"/>
    <w:rsid w:val="00A107C4"/>
    <w:rsid w:val="00A1518A"/>
    <w:rsid w:val="00A170D8"/>
    <w:rsid w:val="00A22349"/>
    <w:rsid w:val="00A2311A"/>
    <w:rsid w:val="00A37083"/>
    <w:rsid w:val="00A409E6"/>
    <w:rsid w:val="00A42798"/>
    <w:rsid w:val="00A50ACE"/>
    <w:rsid w:val="00A57599"/>
    <w:rsid w:val="00A6304A"/>
    <w:rsid w:val="00A63CCB"/>
    <w:rsid w:val="00A6410A"/>
    <w:rsid w:val="00A65583"/>
    <w:rsid w:val="00A721D5"/>
    <w:rsid w:val="00A76141"/>
    <w:rsid w:val="00A76C89"/>
    <w:rsid w:val="00A77877"/>
    <w:rsid w:val="00A82E12"/>
    <w:rsid w:val="00A87A60"/>
    <w:rsid w:val="00A9573D"/>
    <w:rsid w:val="00A970DD"/>
    <w:rsid w:val="00AA18C6"/>
    <w:rsid w:val="00AA19DD"/>
    <w:rsid w:val="00AB01B7"/>
    <w:rsid w:val="00AB4764"/>
    <w:rsid w:val="00AC4B61"/>
    <w:rsid w:val="00AC798A"/>
    <w:rsid w:val="00AD4D41"/>
    <w:rsid w:val="00AD725E"/>
    <w:rsid w:val="00AE0259"/>
    <w:rsid w:val="00AE0C08"/>
    <w:rsid w:val="00AE239C"/>
    <w:rsid w:val="00AE2657"/>
    <w:rsid w:val="00AF2AEC"/>
    <w:rsid w:val="00AF3D93"/>
    <w:rsid w:val="00AF5C5D"/>
    <w:rsid w:val="00AF67C3"/>
    <w:rsid w:val="00B067A8"/>
    <w:rsid w:val="00B076B9"/>
    <w:rsid w:val="00B13729"/>
    <w:rsid w:val="00B15376"/>
    <w:rsid w:val="00B26529"/>
    <w:rsid w:val="00B30423"/>
    <w:rsid w:val="00B30CEA"/>
    <w:rsid w:val="00B36364"/>
    <w:rsid w:val="00B3675B"/>
    <w:rsid w:val="00B51200"/>
    <w:rsid w:val="00B51A09"/>
    <w:rsid w:val="00B51B4F"/>
    <w:rsid w:val="00B55B11"/>
    <w:rsid w:val="00B614A5"/>
    <w:rsid w:val="00B622A2"/>
    <w:rsid w:val="00B625BA"/>
    <w:rsid w:val="00B63C24"/>
    <w:rsid w:val="00B66274"/>
    <w:rsid w:val="00B66848"/>
    <w:rsid w:val="00B66A3D"/>
    <w:rsid w:val="00B70BE1"/>
    <w:rsid w:val="00B73641"/>
    <w:rsid w:val="00B8003E"/>
    <w:rsid w:val="00B902D6"/>
    <w:rsid w:val="00B96CF3"/>
    <w:rsid w:val="00BA38B3"/>
    <w:rsid w:val="00BB0EEC"/>
    <w:rsid w:val="00BB2402"/>
    <w:rsid w:val="00BB5844"/>
    <w:rsid w:val="00BC0423"/>
    <w:rsid w:val="00BC6D38"/>
    <w:rsid w:val="00BD0247"/>
    <w:rsid w:val="00BD266F"/>
    <w:rsid w:val="00BD427E"/>
    <w:rsid w:val="00BE0BF7"/>
    <w:rsid w:val="00BE1491"/>
    <w:rsid w:val="00BE52C8"/>
    <w:rsid w:val="00BE67A3"/>
    <w:rsid w:val="00C10CA5"/>
    <w:rsid w:val="00C125D9"/>
    <w:rsid w:val="00C16EC8"/>
    <w:rsid w:val="00C22177"/>
    <w:rsid w:val="00C2726F"/>
    <w:rsid w:val="00C275E4"/>
    <w:rsid w:val="00C302DC"/>
    <w:rsid w:val="00C30642"/>
    <w:rsid w:val="00C308BA"/>
    <w:rsid w:val="00C323E7"/>
    <w:rsid w:val="00C346FF"/>
    <w:rsid w:val="00C35A06"/>
    <w:rsid w:val="00C50EB0"/>
    <w:rsid w:val="00C53D9F"/>
    <w:rsid w:val="00C63D67"/>
    <w:rsid w:val="00C642CC"/>
    <w:rsid w:val="00C66EC2"/>
    <w:rsid w:val="00C766FE"/>
    <w:rsid w:val="00C8229E"/>
    <w:rsid w:val="00C87379"/>
    <w:rsid w:val="00C91228"/>
    <w:rsid w:val="00C979FC"/>
    <w:rsid w:val="00CA1182"/>
    <w:rsid w:val="00CA16B1"/>
    <w:rsid w:val="00CB21E5"/>
    <w:rsid w:val="00CC1433"/>
    <w:rsid w:val="00CC29A2"/>
    <w:rsid w:val="00CC327E"/>
    <w:rsid w:val="00CD07A9"/>
    <w:rsid w:val="00CD1C79"/>
    <w:rsid w:val="00CD2AF7"/>
    <w:rsid w:val="00CD7186"/>
    <w:rsid w:val="00CE58C8"/>
    <w:rsid w:val="00CE5952"/>
    <w:rsid w:val="00CF2687"/>
    <w:rsid w:val="00CF36DB"/>
    <w:rsid w:val="00CF7527"/>
    <w:rsid w:val="00D00FAC"/>
    <w:rsid w:val="00D02930"/>
    <w:rsid w:val="00D067E0"/>
    <w:rsid w:val="00D12046"/>
    <w:rsid w:val="00D124D2"/>
    <w:rsid w:val="00D12685"/>
    <w:rsid w:val="00D13442"/>
    <w:rsid w:val="00D13EF7"/>
    <w:rsid w:val="00D24BB5"/>
    <w:rsid w:val="00D262E3"/>
    <w:rsid w:val="00D42516"/>
    <w:rsid w:val="00D44034"/>
    <w:rsid w:val="00D44B62"/>
    <w:rsid w:val="00D65801"/>
    <w:rsid w:val="00D72B40"/>
    <w:rsid w:val="00D734EE"/>
    <w:rsid w:val="00D7553A"/>
    <w:rsid w:val="00D81410"/>
    <w:rsid w:val="00D81FCA"/>
    <w:rsid w:val="00D82B76"/>
    <w:rsid w:val="00D901E5"/>
    <w:rsid w:val="00D909E7"/>
    <w:rsid w:val="00D91668"/>
    <w:rsid w:val="00D960E5"/>
    <w:rsid w:val="00D962B9"/>
    <w:rsid w:val="00DA7B6C"/>
    <w:rsid w:val="00DB3499"/>
    <w:rsid w:val="00DB45F8"/>
    <w:rsid w:val="00DB7178"/>
    <w:rsid w:val="00DB7EE7"/>
    <w:rsid w:val="00DC2574"/>
    <w:rsid w:val="00DC7446"/>
    <w:rsid w:val="00DD057C"/>
    <w:rsid w:val="00DD0F71"/>
    <w:rsid w:val="00DD11BD"/>
    <w:rsid w:val="00DD2DA7"/>
    <w:rsid w:val="00DD635E"/>
    <w:rsid w:val="00DE1C02"/>
    <w:rsid w:val="00DE31BC"/>
    <w:rsid w:val="00DE64BB"/>
    <w:rsid w:val="00DF72FD"/>
    <w:rsid w:val="00E050DF"/>
    <w:rsid w:val="00E05BEB"/>
    <w:rsid w:val="00E106D4"/>
    <w:rsid w:val="00E13085"/>
    <w:rsid w:val="00E22458"/>
    <w:rsid w:val="00E23FC2"/>
    <w:rsid w:val="00E331BA"/>
    <w:rsid w:val="00E336F4"/>
    <w:rsid w:val="00E33994"/>
    <w:rsid w:val="00E4128D"/>
    <w:rsid w:val="00E51A87"/>
    <w:rsid w:val="00E5276A"/>
    <w:rsid w:val="00E6165C"/>
    <w:rsid w:val="00E62827"/>
    <w:rsid w:val="00E63956"/>
    <w:rsid w:val="00E66328"/>
    <w:rsid w:val="00E70556"/>
    <w:rsid w:val="00E73657"/>
    <w:rsid w:val="00E73965"/>
    <w:rsid w:val="00E75C50"/>
    <w:rsid w:val="00E8371B"/>
    <w:rsid w:val="00E8415C"/>
    <w:rsid w:val="00EB1A4F"/>
    <w:rsid w:val="00EB3134"/>
    <w:rsid w:val="00EB3A16"/>
    <w:rsid w:val="00EB4250"/>
    <w:rsid w:val="00EB799D"/>
    <w:rsid w:val="00EC385C"/>
    <w:rsid w:val="00EC3D4A"/>
    <w:rsid w:val="00EC75F9"/>
    <w:rsid w:val="00ED2506"/>
    <w:rsid w:val="00ED4F1A"/>
    <w:rsid w:val="00ED741B"/>
    <w:rsid w:val="00ED7D62"/>
    <w:rsid w:val="00EE06B0"/>
    <w:rsid w:val="00EE31E1"/>
    <w:rsid w:val="00EE68F9"/>
    <w:rsid w:val="00EF3F01"/>
    <w:rsid w:val="00EF6D12"/>
    <w:rsid w:val="00EF750A"/>
    <w:rsid w:val="00EF75CD"/>
    <w:rsid w:val="00EF77A8"/>
    <w:rsid w:val="00F06C12"/>
    <w:rsid w:val="00F1262E"/>
    <w:rsid w:val="00F12BC4"/>
    <w:rsid w:val="00F13608"/>
    <w:rsid w:val="00F16CAF"/>
    <w:rsid w:val="00F22847"/>
    <w:rsid w:val="00F2624F"/>
    <w:rsid w:val="00F3131D"/>
    <w:rsid w:val="00F31C7D"/>
    <w:rsid w:val="00F346E1"/>
    <w:rsid w:val="00F471BE"/>
    <w:rsid w:val="00F47C8C"/>
    <w:rsid w:val="00F503FD"/>
    <w:rsid w:val="00F521C8"/>
    <w:rsid w:val="00F52229"/>
    <w:rsid w:val="00F5669C"/>
    <w:rsid w:val="00F63842"/>
    <w:rsid w:val="00F6682B"/>
    <w:rsid w:val="00F67DB5"/>
    <w:rsid w:val="00F7128E"/>
    <w:rsid w:val="00F76B00"/>
    <w:rsid w:val="00F80C92"/>
    <w:rsid w:val="00F8128D"/>
    <w:rsid w:val="00F81BD1"/>
    <w:rsid w:val="00F82A48"/>
    <w:rsid w:val="00F859B5"/>
    <w:rsid w:val="00F862BC"/>
    <w:rsid w:val="00F9726A"/>
    <w:rsid w:val="00FA606F"/>
    <w:rsid w:val="00FB0471"/>
    <w:rsid w:val="00FB08F7"/>
    <w:rsid w:val="00FB3C11"/>
    <w:rsid w:val="00FB4DA0"/>
    <w:rsid w:val="00FB7E55"/>
    <w:rsid w:val="00FC0C9D"/>
    <w:rsid w:val="00FC3B09"/>
    <w:rsid w:val="00FC3BD0"/>
    <w:rsid w:val="00FD1736"/>
    <w:rsid w:val="00FD26AC"/>
    <w:rsid w:val="00FD4C0D"/>
    <w:rsid w:val="00FD587C"/>
    <w:rsid w:val="00FD68A2"/>
    <w:rsid w:val="00FE070B"/>
    <w:rsid w:val="00FF04EF"/>
    <w:rsid w:val="00FF0988"/>
    <w:rsid w:val="0D3819D5"/>
    <w:rsid w:val="0F338A56"/>
    <w:rsid w:val="1CF07466"/>
    <w:rsid w:val="28DE110E"/>
    <w:rsid w:val="2BEF6A61"/>
    <w:rsid w:val="319A9F00"/>
    <w:rsid w:val="32C11AA5"/>
    <w:rsid w:val="3300FA09"/>
    <w:rsid w:val="33100C35"/>
    <w:rsid w:val="3CB7846A"/>
    <w:rsid w:val="473DEA40"/>
    <w:rsid w:val="48D3A7FE"/>
    <w:rsid w:val="4B505672"/>
    <w:rsid w:val="4CA7C168"/>
    <w:rsid w:val="4FB7250B"/>
    <w:rsid w:val="513405F3"/>
    <w:rsid w:val="53ABD160"/>
    <w:rsid w:val="55AEEB34"/>
    <w:rsid w:val="5C69E574"/>
    <w:rsid w:val="5F5934E5"/>
    <w:rsid w:val="60DC9C8D"/>
    <w:rsid w:val="658565C3"/>
    <w:rsid w:val="6810A7BE"/>
    <w:rsid w:val="6DB06CB5"/>
    <w:rsid w:val="71EA2CF5"/>
    <w:rsid w:val="7A51E2FA"/>
    <w:rsid w:val="7B32B508"/>
    <w:rsid w:val="7FD9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1CCF3D"/>
  <w15:docId w15:val="{9963BE8E-1E18-44DC-AB81-29AB56234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6D6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C91228"/>
    <w:pPr>
      <w:keepNext/>
      <w:suppressAutoHyphens/>
      <w:jc w:val="center"/>
      <w:outlineLvl w:val="1"/>
    </w:pPr>
    <w:rPr>
      <w:b/>
      <w:sz w:val="20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4D4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4D4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8C16E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D3D1C"/>
    <w:rPr>
      <w:b/>
      <w:bCs/>
    </w:rPr>
  </w:style>
  <w:style w:type="paragraph" w:styleId="Nagwek">
    <w:name w:val="header"/>
    <w:aliases w:val="Znak,Znak + Wyjustowany,Interlinia:  Wi..."/>
    <w:basedOn w:val="Normalny"/>
    <w:link w:val="NagwekZnak"/>
    <w:uiPriority w:val="99"/>
    <w:unhideWhenUsed/>
    <w:rsid w:val="00236B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,Znak + Wyjustowany Znak,Interlinia:  Wi... Znak"/>
    <w:basedOn w:val="Domylnaczcionkaakapitu"/>
    <w:link w:val="Nagwek"/>
    <w:uiPriority w:val="99"/>
    <w:rsid w:val="00236BCE"/>
    <w:rPr>
      <w:sz w:val="24"/>
      <w:szCs w:val="24"/>
      <w:lang w:val="de-DE"/>
    </w:rPr>
  </w:style>
  <w:style w:type="paragraph" w:styleId="Stopka">
    <w:name w:val="footer"/>
    <w:basedOn w:val="Normalny"/>
    <w:link w:val="StopkaZnak"/>
    <w:unhideWhenUsed/>
    <w:rsid w:val="00236B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6BCE"/>
    <w:rPr>
      <w:sz w:val="24"/>
      <w:szCs w:val="24"/>
      <w:lang w:val="de-DE"/>
    </w:rPr>
  </w:style>
  <w:style w:type="paragraph" w:styleId="NormalnyWeb">
    <w:name w:val="Normal (Web)"/>
    <w:basedOn w:val="Normalny"/>
    <w:uiPriority w:val="99"/>
    <w:rsid w:val="00FD68A2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3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D93"/>
    <w:rPr>
      <w:rFonts w:ascii="Tahoma" w:hAnsi="Tahoma" w:cs="Tahoma"/>
      <w:sz w:val="16"/>
      <w:szCs w:val="16"/>
      <w:lang w:val="de-DE"/>
    </w:rPr>
  </w:style>
  <w:style w:type="paragraph" w:styleId="HTML-adres">
    <w:name w:val="HTML Address"/>
    <w:basedOn w:val="Normalny"/>
    <w:link w:val="HTML-adresZnak"/>
    <w:uiPriority w:val="99"/>
    <w:unhideWhenUsed/>
    <w:rsid w:val="00F503FD"/>
    <w:rPr>
      <w:rFonts w:eastAsia="Calibri"/>
      <w:i/>
      <w:iCs/>
      <w:lang w:val="en-GB" w:eastAsia="en-GB"/>
    </w:rPr>
  </w:style>
  <w:style w:type="character" w:customStyle="1" w:styleId="HTML-adresZnak">
    <w:name w:val="HTML - adres Znak"/>
    <w:basedOn w:val="Domylnaczcionkaakapitu"/>
    <w:link w:val="HTML-adres"/>
    <w:uiPriority w:val="99"/>
    <w:rsid w:val="00F503FD"/>
    <w:rPr>
      <w:rFonts w:eastAsia="Calibri"/>
      <w:i/>
      <w:iCs/>
      <w:sz w:val="24"/>
      <w:szCs w:val="24"/>
      <w:lang w:val="en-GB" w:eastAsia="en-GB"/>
    </w:rPr>
  </w:style>
  <w:style w:type="paragraph" w:styleId="Akapitzlist">
    <w:name w:val="List Paragraph"/>
    <w:basedOn w:val="Normalny"/>
    <w:uiPriority w:val="34"/>
    <w:qFormat/>
    <w:rsid w:val="004E4DC6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C91228"/>
    <w:rPr>
      <w:b/>
      <w:lang w:eastAsia="ar-SA"/>
    </w:rPr>
  </w:style>
  <w:style w:type="paragraph" w:styleId="Tekstpodstawowy">
    <w:name w:val="Body Text"/>
    <w:basedOn w:val="Normalny"/>
    <w:link w:val="TekstpodstawowyZnak"/>
    <w:rsid w:val="00C91228"/>
    <w:pPr>
      <w:suppressAutoHyphens/>
      <w:jc w:val="both"/>
    </w:pPr>
    <w:rPr>
      <w:b/>
      <w:bCs/>
      <w:sz w:val="28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1228"/>
    <w:rPr>
      <w:b/>
      <w:bCs/>
      <w:sz w:val="28"/>
      <w:szCs w:val="24"/>
      <w:lang w:eastAsia="ar-SA"/>
    </w:rPr>
  </w:style>
  <w:style w:type="paragraph" w:customStyle="1" w:styleId="Tekstpodstawowy31">
    <w:name w:val="Tekst podstawowy 31"/>
    <w:basedOn w:val="Normalny"/>
    <w:rsid w:val="00C91228"/>
    <w:pPr>
      <w:suppressAutoHyphens/>
      <w:spacing w:line="360" w:lineRule="auto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C91228"/>
    <w:pPr>
      <w:suppressAutoHyphens/>
      <w:ind w:left="540" w:hanging="540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91228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54">
    <w:name w:val="Font Style54"/>
    <w:basedOn w:val="Domylnaczcionkaakapitu"/>
    <w:rsid w:val="00C91228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8">
    <w:name w:val="Font Style58"/>
    <w:basedOn w:val="Domylnaczcionkaakapitu"/>
    <w:rsid w:val="00C91228"/>
    <w:rPr>
      <w:rFonts w:ascii="Times New Roman" w:hAnsi="Times New Roman" w:cs="Times New Roman"/>
      <w:sz w:val="22"/>
      <w:szCs w:val="22"/>
    </w:rPr>
  </w:style>
  <w:style w:type="paragraph" w:customStyle="1" w:styleId="Style35">
    <w:name w:val="Style35"/>
    <w:basedOn w:val="Normalny"/>
    <w:rsid w:val="00C91228"/>
    <w:pPr>
      <w:widowControl w:val="0"/>
      <w:autoSpaceDE w:val="0"/>
      <w:autoSpaceDN w:val="0"/>
      <w:adjustRightInd w:val="0"/>
      <w:spacing w:line="276" w:lineRule="exact"/>
      <w:ind w:hanging="346"/>
      <w:jc w:val="both"/>
    </w:pPr>
  </w:style>
  <w:style w:type="paragraph" w:customStyle="1" w:styleId="Default">
    <w:name w:val="Default"/>
    <w:rsid w:val="00C9122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4D4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4D4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D4D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D4D4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AD4D41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D4D41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A17C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A17C7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22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220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22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22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2203"/>
    <w:rPr>
      <w:b/>
      <w:bCs/>
    </w:rPr>
  </w:style>
  <w:style w:type="table" w:styleId="Tabela-Siatka">
    <w:name w:val="Table Grid"/>
    <w:basedOn w:val="Standardowy"/>
    <w:uiPriority w:val="59"/>
    <w:rsid w:val="00CB2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3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40EB-187F-4B45-A4AA-42463F268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45-018 Opole, Plac Wolności 5</vt:lpstr>
    </vt:vector>
  </TitlesOfParts>
  <Company>Your Company Name</Company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45-018 Opole, Plac Wolności 5</dc:title>
  <dc:creator>barbara.rokosz</dc:creator>
  <cp:lastModifiedBy>Magdalena Lebiecka</cp:lastModifiedBy>
  <cp:revision>7</cp:revision>
  <cp:lastPrinted>2017-08-31T12:04:00Z</cp:lastPrinted>
  <dcterms:created xsi:type="dcterms:W3CDTF">2019-10-15T10:03:00Z</dcterms:created>
  <dcterms:modified xsi:type="dcterms:W3CDTF">2020-10-30T15:12:00Z</dcterms:modified>
</cp:coreProperties>
</file>